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FF9AB" w14:textId="77777777" w:rsidR="00F316D1" w:rsidRPr="007229EB" w:rsidRDefault="00F316D1" w:rsidP="00F316D1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8"/>
        </w:rPr>
      </w:pPr>
      <w:r w:rsidRPr="007229EB">
        <w:rPr>
          <w:rFonts w:ascii="Times New Roman" w:hAnsi="Times New Roman" w:cs="Times New Roman"/>
          <w:sz w:val="16"/>
          <w:szCs w:val="18"/>
        </w:rPr>
        <w:t>Projekt „(C)</w:t>
      </w:r>
      <w:proofErr w:type="spellStart"/>
      <w:r w:rsidRPr="007229EB">
        <w:rPr>
          <w:rFonts w:ascii="Times New Roman" w:hAnsi="Times New Roman" w:cs="Times New Roman"/>
          <w:sz w:val="16"/>
          <w:szCs w:val="18"/>
        </w:rPr>
        <w:t>zas</w:t>
      </w:r>
      <w:proofErr w:type="spellEnd"/>
      <w:r w:rsidRPr="007229EB">
        <w:rPr>
          <w:rFonts w:ascii="Times New Roman" w:hAnsi="Times New Roman" w:cs="Times New Roman"/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7229EB">
        <w:rPr>
          <w:rFonts w:ascii="Times New Roman" w:hAnsi="Times New Roman" w:cs="Times New Roman"/>
          <w:sz w:val="16"/>
          <w:szCs w:val="18"/>
        </w:rPr>
        <w:t>Wojdon</w:t>
      </w:r>
      <w:proofErr w:type="spellEnd"/>
      <w:r w:rsidRPr="007229EB">
        <w:rPr>
          <w:rFonts w:ascii="Times New Roman" w:hAnsi="Times New Roman" w:cs="Times New Roman"/>
          <w:sz w:val="16"/>
          <w:szCs w:val="18"/>
        </w:rPr>
        <w:t xml:space="preserve"> w partnerstwie z </w:t>
      </w:r>
      <w:r w:rsidRPr="007229EB">
        <w:rPr>
          <w:rFonts w:ascii="Times New Roman" w:hAnsi="Times New Roman" w:cs="Times New Roman"/>
          <w:bCs/>
          <w:sz w:val="16"/>
          <w:szCs w:val="18"/>
        </w:rPr>
        <w:t xml:space="preserve">FALCO Rafał Górski </w:t>
      </w:r>
      <w:r w:rsidRPr="007229EB">
        <w:rPr>
          <w:rFonts w:ascii="Times New Roman" w:hAnsi="Times New Roman" w:cs="Times New Roman"/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14:paraId="00AA116E" w14:textId="77777777" w:rsidR="00F07DCC" w:rsidRPr="005D47D3" w:rsidRDefault="00F07DCC" w:rsidP="00F07DCC">
      <w:pPr>
        <w:rPr>
          <w:rFonts w:ascii="Times New Roman" w:hAnsi="Times New Roman" w:cs="Times New Roman"/>
        </w:rPr>
      </w:pPr>
    </w:p>
    <w:p w14:paraId="176B69A0" w14:textId="77777777" w:rsidR="00F07DCC" w:rsidRPr="005D47D3" w:rsidRDefault="005A589A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D47D3">
        <w:rPr>
          <w:rFonts w:ascii="Times New Roman" w:hAnsi="Times New Roman" w:cs="Times New Roman"/>
          <w:b/>
          <w:sz w:val="28"/>
          <w:szCs w:val="28"/>
          <w:lang w:eastAsia="pl-PL"/>
        </w:rPr>
        <w:t>Istotne postanowienia umowy</w:t>
      </w:r>
    </w:p>
    <w:p w14:paraId="0EBFEF9A" w14:textId="77777777" w:rsidR="00F07DCC" w:rsidRPr="005D47D3" w:rsidRDefault="00F07DCC" w:rsidP="001D485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D47D3">
        <w:rPr>
          <w:rFonts w:ascii="Times New Roman" w:hAnsi="Times New Roman" w:cs="Times New Roman"/>
          <w:b/>
          <w:sz w:val="28"/>
          <w:szCs w:val="28"/>
          <w:lang w:eastAsia="pl-PL"/>
        </w:rPr>
        <w:t>Umowa Nr</w:t>
      </w:r>
      <w:r w:rsidR="001B2E10" w:rsidRPr="005D47D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F316D1">
        <w:rPr>
          <w:rFonts w:ascii="Times New Roman" w:hAnsi="Times New Roman" w:cs="Times New Roman"/>
          <w:b/>
          <w:sz w:val="28"/>
          <w:szCs w:val="28"/>
          <w:lang w:eastAsia="pl-PL"/>
        </w:rPr>
        <w:t>…………………</w:t>
      </w:r>
      <w:proofErr w:type="gramStart"/>
      <w:r w:rsidR="00F316D1">
        <w:rPr>
          <w:rFonts w:ascii="Times New Roman" w:hAnsi="Times New Roman" w:cs="Times New Roman"/>
          <w:b/>
          <w:sz w:val="28"/>
          <w:szCs w:val="28"/>
          <w:lang w:eastAsia="pl-PL"/>
        </w:rPr>
        <w:t>…….</w:t>
      </w:r>
      <w:proofErr w:type="gramEnd"/>
      <w:r w:rsidR="00F316D1">
        <w:rPr>
          <w:rFonts w:ascii="Times New Roman" w:hAnsi="Times New Roman" w:cs="Times New Roman"/>
          <w:b/>
          <w:sz w:val="28"/>
          <w:szCs w:val="28"/>
          <w:lang w:eastAsia="pl-PL"/>
        </w:rPr>
        <w:t>.</w:t>
      </w:r>
    </w:p>
    <w:p w14:paraId="7457A911" w14:textId="77777777" w:rsidR="000F7C78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eastAsia="pl-PL"/>
        </w:rPr>
      </w:pPr>
      <w:r w:rsidRPr="005D47D3">
        <w:rPr>
          <w:rFonts w:ascii="Times New Roman" w:hAnsi="Times New Roman" w:cs="Times New Roman"/>
          <w:b/>
        </w:rPr>
        <w:t>Na zakup paliwa na potrzeby realizacji kursów z zakresu części p</w:t>
      </w:r>
      <w:r w:rsidR="00BA7C9B" w:rsidRPr="005D47D3">
        <w:rPr>
          <w:rFonts w:ascii="Times New Roman" w:hAnsi="Times New Roman" w:cs="Times New Roman"/>
          <w:b/>
        </w:rPr>
        <w:t xml:space="preserve">raktycznej prawa jazdy kat. C </w:t>
      </w:r>
      <w:r w:rsidRPr="005D47D3">
        <w:rPr>
          <w:rFonts w:ascii="Times New Roman" w:hAnsi="Times New Roman" w:cs="Times New Roman"/>
          <w:b/>
        </w:rPr>
        <w:t xml:space="preserve">i Kwalifikacji Wstępnej </w:t>
      </w:r>
      <w:r w:rsidR="007F1F79" w:rsidRPr="005D47D3">
        <w:rPr>
          <w:rFonts w:ascii="Times New Roman" w:hAnsi="Times New Roman" w:cs="Times New Roman"/>
          <w:b/>
        </w:rPr>
        <w:t xml:space="preserve">przyspieszonej </w:t>
      </w:r>
      <w:r w:rsidR="00BA7C9B" w:rsidRPr="005D47D3">
        <w:rPr>
          <w:rFonts w:ascii="Times New Roman" w:hAnsi="Times New Roman" w:cs="Times New Roman"/>
          <w:b/>
        </w:rPr>
        <w:t>na przewóz rzeczy</w:t>
      </w:r>
      <w:r w:rsidRPr="005D47D3">
        <w:rPr>
          <w:rFonts w:ascii="Times New Roman" w:hAnsi="Times New Roman" w:cs="Times New Roman"/>
          <w:b/>
        </w:rPr>
        <w:br/>
        <w:t>w ramach projektu „</w:t>
      </w:r>
      <w:r w:rsidR="00BA7C9B" w:rsidRPr="005D47D3">
        <w:rPr>
          <w:rFonts w:ascii="Times New Roman" w:hAnsi="Times New Roman" w:cs="Times New Roman"/>
          <w:b/>
        </w:rPr>
        <w:t>(C)</w:t>
      </w:r>
      <w:proofErr w:type="spellStart"/>
      <w:r w:rsidR="00BA7C9B" w:rsidRPr="005D47D3">
        <w:rPr>
          <w:rFonts w:ascii="Times New Roman" w:hAnsi="Times New Roman" w:cs="Times New Roman"/>
          <w:b/>
        </w:rPr>
        <w:t>zas</w:t>
      </w:r>
      <w:proofErr w:type="spellEnd"/>
      <w:r w:rsidR="00BA7C9B" w:rsidRPr="005D47D3">
        <w:rPr>
          <w:rFonts w:ascii="Times New Roman" w:hAnsi="Times New Roman" w:cs="Times New Roman"/>
          <w:b/>
        </w:rPr>
        <w:t xml:space="preserve"> wyruszyć w drogę”</w:t>
      </w:r>
    </w:p>
    <w:p w14:paraId="61FDE99F" w14:textId="77777777" w:rsidR="000F7C78" w:rsidRPr="005D47D3" w:rsidRDefault="000F7C78" w:rsidP="000F7C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4F86555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14:paraId="28544F4A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Firma Usługowo-Handlowa EMEX Bernadetta </w:t>
      </w:r>
      <w:proofErr w:type="spellStart"/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Wojdon</w:t>
      </w:r>
      <w:proofErr w:type="spellEnd"/>
    </w:p>
    <w:p w14:paraId="45728274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Ul. </w:t>
      </w:r>
      <w:r w:rsidR="007F1F79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Mickiewicza 42</w:t>
      </w:r>
    </w:p>
    <w:p w14:paraId="55037B4C" w14:textId="77777777" w:rsidR="00384740" w:rsidRPr="005D47D3" w:rsidRDefault="00E67722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>NIP 81718724</w:t>
      </w:r>
      <w:r w:rsidR="00384740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55, REGON 180474793 </w:t>
      </w:r>
    </w:p>
    <w:p w14:paraId="019E06AD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reprezentowanym przez …………………………</w:t>
      </w:r>
      <w:proofErr w:type="gram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…….</w:t>
      </w:r>
      <w:proofErr w:type="gram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>.…………….</w:t>
      </w:r>
    </w:p>
    <w:p w14:paraId="2672DC30" w14:textId="77777777" w:rsidR="00BC6383" w:rsidRPr="005D47D3" w:rsidRDefault="00384740" w:rsidP="00144AB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14:paraId="1F75DFE7" w14:textId="77777777" w:rsidR="00144ABD" w:rsidRPr="005D47D3" w:rsidRDefault="00144ABD" w:rsidP="00144AB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081B6452" w14:textId="77777777" w:rsidR="00F8514F" w:rsidRDefault="00F316D1" w:rsidP="00BC638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………………………………………………………………..</w:t>
      </w:r>
    </w:p>
    <w:p w14:paraId="1DE44CE2" w14:textId="77777777" w:rsidR="00F316D1" w:rsidRPr="005D47D3" w:rsidRDefault="00F316D1" w:rsidP="00BC63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6793"/>
      </w:tblGrid>
      <w:tr w:rsidR="00F8514F" w:rsidRPr="00F8514F" w14:paraId="753B9E1A" w14:textId="77777777" w:rsidTr="00F8514F">
        <w:trPr>
          <w:tblCellSpacing w:w="7" w:type="dxa"/>
        </w:trPr>
        <w:tc>
          <w:tcPr>
            <w:tcW w:w="2250" w:type="dxa"/>
            <w:vAlign w:val="center"/>
            <w:hideMark/>
          </w:tcPr>
          <w:p w14:paraId="5A6646F0" w14:textId="77777777" w:rsidR="00F8514F" w:rsidRPr="00F8514F" w:rsidRDefault="00F8514F" w:rsidP="00F8514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0BC5CAA" w14:textId="77777777" w:rsidR="00F8514F" w:rsidRPr="00F8514F" w:rsidRDefault="00F8514F" w:rsidP="00F8514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B2D3C11" w14:textId="77777777" w:rsidR="00F15D6D" w:rsidRDefault="00F15D6D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reprezentowaną przez:</w:t>
      </w:r>
    </w:p>
    <w:p w14:paraId="61660BF3" w14:textId="77777777" w:rsidR="00384740" w:rsidRPr="005D47D3" w:rsidRDefault="00144ABD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>wan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y 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dalszej części </w:t>
      </w:r>
      <w:r w:rsidR="00384740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14:paraId="22E556D3" w14:textId="77777777" w:rsidR="00384740" w:rsidRPr="005D47D3" w:rsidRDefault="00384740" w:rsidP="0038474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5340A58F" w14:textId="106A3645" w:rsidR="00384740" w:rsidRPr="005D47D3" w:rsidRDefault="00384740" w:rsidP="00FB39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br/>
        <w:t xml:space="preserve">nr 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0</w:t>
      </w:r>
      <w:r w:rsidR="00ED1764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2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/0</w:t>
      </w:r>
      <w:r w:rsidR="007229EB">
        <w:rPr>
          <w:rFonts w:ascii="Times New Roman" w:hAnsi="Times New Roman" w:cs="Times New Roman"/>
          <w:i/>
          <w:sz w:val="22"/>
          <w:szCs w:val="22"/>
          <w:lang w:eastAsia="pl-PL"/>
        </w:rPr>
        <w:t>7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/2019/CWD </w:t>
      </w: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z zachowaniem procedury zasady konkurencyjności określonej w Wytycznych w zakresie kwalifikowalności wydatków w ramach Europejskiego Funduszu Rozwoju Regionalnego, Europejskiego Funduszu Społecznego oraz Funduszu Spójności na lata 2014 – 2020.</w:t>
      </w:r>
    </w:p>
    <w:p w14:paraId="721C2EAC" w14:textId="77777777" w:rsidR="00384740" w:rsidRPr="005D47D3" w:rsidRDefault="00384740" w:rsidP="000F7C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3E376084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5D47D3">
        <w:rPr>
          <w:rFonts w:ascii="Times New Roman" w:hAnsi="Times New Roman" w:cs="Times New Roman"/>
          <w:b/>
          <w:lang w:eastAsia="pl-PL"/>
        </w:rPr>
        <w:t xml:space="preserve">§ 1 </w:t>
      </w:r>
    </w:p>
    <w:p w14:paraId="6D7E6E4F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5D47D3">
        <w:rPr>
          <w:rFonts w:ascii="Times New Roman" w:hAnsi="Times New Roman" w:cs="Times New Roman"/>
          <w:b/>
          <w:lang w:eastAsia="pl-PL"/>
        </w:rPr>
        <w:t>Przedmiot i zakres umowy</w:t>
      </w:r>
    </w:p>
    <w:p w14:paraId="265ABC0B" w14:textId="7672008E" w:rsidR="00C32909" w:rsidRPr="005D47D3" w:rsidRDefault="00384740" w:rsidP="00C32909">
      <w:pPr>
        <w:pStyle w:val="Akapitzlist"/>
        <w:numPr>
          <w:ilvl w:val="0"/>
          <w:numId w:val="7"/>
        </w:numPr>
        <w:tabs>
          <w:tab w:val="left" w:pos="142"/>
        </w:tabs>
        <w:spacing w:after="120"/>
        <w:ind w:left="426" w:hanging="426"/>
        <w:jc w:val="both"/>
        <w:rPr>
          <w:rFonts w:ascii="Times New Roman" w:hAnsi="Times New Roman" w:cs="Times New Roman"/>
          <w:sz w:val="16"/>
          <w:szCs w:val="18"/>
        </w:rPr>
      </w:pPr>
      <w:r w:rsidRPr="005D47D3">
        <w:rPr>
          <w:rFonts w:ascii="Times New Roman" w:hAnsi="Times New Roman" w:cs="Times New Roman"/>
          <w:b/>
          <w:lang w:eastAsia="pl-PL"/>
        </w:rPr>
        <w:t>Zamawiający</w:t>
      </w:r>
      <w:r w:rsidRPr="005D47D3">
        <w:rPr>
          <w:rFonts w:ascii="Times New Roman" w:hAnsi="Times New Roman" w:cs="Times New Roman"/>
          <w:lang w:eastAsia="pl-PL"/>
        </w:rPr>
        <w:t xml:space="preserve"> zleca a </w:t>
      </w:r>
      <w:r w:rsidRPr="005D47D3">
        <w:rPr>
          <w:rFonts w:ascii="Times New Roman" w:hAnsi="Times New Roman" w:cs="Times New Roman"/>
          <w:b/>
          <w:lang w:eastAsia="pl-PL"/>
        </w:rPr>
        <w:t xml:space="preserve">Wykonawca </w:t>
      </w:r>
      <w:r w:rsidRPr="005D47D3">
        <w:rPr>
          <w:rFonts w:ascii="Times New Roman" w:hAnsi="Times New Roman" w:cs="Times New Roman"/>
          <w:lang w:eastAsia="pl-PL"/>
        </w:rPr>
        <w:t xml:space="preserve">zobowiązuje się do świadczenia </w:t>
      </w:r>
      <w:r w:rsidRPr="005D47D3">
        <w:rPr>
          <w:rFonts w:ascii="Times New Roman" w:hAnsi="Times New Roman" w:cs="Times New Roman"/>
          <w:b/>
          <w:lang w:eastAsia="pl-PL"/>
        </w:rPr>
        <w:t>bezgotówkowego</w:t>
      </w:r>
      <w:r w:rsidRPr="005D47D3">
        <w:rPr>
          <w:rFonts w:ascii="Times New Roman" w:hAnsi="Times New Roman" w:cs="Times New Roman"/>
          <w:lang w:eastAsia="pl-PL"/>
        </w:rPr>
        <w:t xml:space="preserve"> </w:t>
      </w:r>
      <w:r w:rsidRPr="005D47D3">
        <w:rPr>
          <w:rFonts w:ascii="Times New Roman" w:hAnsi="Times New Roman" w:cs="Times New Roman"/>
          <w:b/>
        </w:rPr>
        <w:t>dostarczania paliwa – oleju napędowego, na potrzeby realizacji kursów z zakresu części p</w:t>
      </w:r>
      <w:r w:rsidR="00FB399C" w:rsidRPr="005D47D3">
        <w:rPr>
          <w:rFonts w:ascii="Times New Roman" w:hAnsi="Times New Roman" w:cs="Times New Roman"/>
          <w:b/>
        </w:rPr>
        <w:t xml:space="preserve">raktycznej prawa jazdy kat. C </w:t>
      </w:r>
      <w:r w:rsidRPr="005D47D3">
        <w:rPr>
          <w:rFonts w:ascii="Times New Roman" w:hAnsi="Times New Roman" w:cs="Times New Roman"/>
          <w:b/>
        </w:rPr>
        <w:t>i Kwalifikacji Wstępnej</w:t>
      </w:r>
      <w:r w:rsidR="007F1F79" w:rsidRPr="005D47D3">
        <w:rPr>
          <w:rFonts w:ascii="Times New Roman" w:hAnsi="Times New Roman" w:cs="Times New Roman"/>
          <w:b/>
        </w:rPr>
        <w:t xml:space="preserve"> przyspieszonej</w:t>
      </w:r>
      <w:r w:rsidR="006074D8" w:rsidRPr="005D47D3">
        <w:rPr>
          <w:rFonts w:ascii="Times New Roman" w:hAnsi="Times New Roman" w:cs="Times New Roman"/>
          <w:b/>
        </w:rPr>
        <w:t xml:space="preserve"> na </w:t>
      </w:r>
      <w:r w:rsidR="00C32909" w:rsidRPr="005D47D3">
        <w:rPr>
          <w:rFonts w:ascii="Times New Roman" w:hAnsi="Times New Roman" w:cs="Times New Roman"/>
          <w:b/>
        </w:rPr>
        <w:t xml:space="preserve">przewóz rzeczy </w:t>
      </w:r>
      <w:r w:rsidRPr="005D47D3">
        <w:rPr>
          <w:rFonts w:ascii="Times New Roman" w:hAnsi="Times New Roman" w:cs="Times New Roman"/>
          <w:b/>
        </w:rPr>
        <w:t xml:space="preserve">w ilości łącznej </w:t>
      </w:r>
      <w:r w:rsidR="00FB399C" w:rsidRPr="005D47D3">
        <w:rPr>
          <w:rFonts w:ascii="Times New Roman" w:hAnsi="Times New Roman" w:cs="Times New Roman"/>
          <w:b/>
        </w:rPr>
        <w:t>6</w:t>
      </w:r>
      <w:r w:rsidR="00515EAE">
        <w:rPr>
          <w:rFonts w:ascii="Times New Roman" w:hAnsi="Times New Roman" w:cs="Times New Roman"/>
          <w:b/>
        </w:rPr>
        <w:t> </w:t>
      </w:r>
      <w:r w:rsidR="007F1F79" w:rsidRPr="005D47D3">
        <w:rPr>
          <w:rFonts w:ascii="Times New Roman" w:hAnsi="Times New Roman" w:cs="Times New Roman"/>
          <w:b/>
        </w:rPr>
        <w:t>6</w:t>
      </w:r>
      <w:r w:rsidRPr="005D47D3">
        <w:rPr>
          <w:rFonts w:ascii="Times New Roman" w:hAnsi="Times New Roman" w:cs="Times New Roman"/>
          <w:b/>
        </w:rPr>
        <w:t>00</w:t>
      </w:r>
      <w:r w:rsidR="00515EAE">
        <w:rPr>
          <w:rFonts w:ascii="Times New Roman" w:hAnsi="Times New Roman" w:cs="Times New Roman"/>
          <w:b/>
        </w:rPr>
        <w:t xml:space="preserve"> </w:t>
      </w:r>
      <w:r w:rsidRPr="005D47D3">
        <w:rPr>
          <w:rFonts w:ascii="Times New Roman" w:hAnsi="Times New Roman" w:cs="Times New Roman"/>
          <w:b/>
        </w:rPr>
        <w:t>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b/>
        </w:rPr>
        <w:t xml:space="preserve"> </w:t>
      </w:r>
      <w:r w:rsidR="00AD0FC2" w:rsidRPr="005D47D3">
        <w:rPr>
          <w:rFonts w:ascii="Times New Roman" w:hAnsi="Times New Roman" w:cs="Times New Roman"/>
          <w:b/>
        </w:rPr>
        <w:t>do zbiorników, którymi dysponuje Zamawiający, mieszczącymi się pod adresem:</w:t>
      </w:r>
      <w:r w:rsidR="006074D8" w:rsidRPr="005D47D3">
        <w:rPr>
          <w:rFonts w:ascii="Times New Roman" w:hAnsi="Times New Roman" w:cs="Times New Roman"/>
          <w:b/>
        </w:rPr>
        <w:t xml:space="preserve"> </w:t>
      </w:r>
      <w:r w:rsidR="00515EAE">
        <w:rPr>
          <w:rFonts w:ascii="Times New Roman" w:hAnsi="Times New Roman" w:cs="Times New Roman"/>
          <w:b/>
        </w:rPr>
        <w:t>ul. Czerwona 9</w:t>
      </w:r>
      <w:r w:rsidR="006074D8" w:rsidRPr="005D47D3">
        <w:rPr>
          <w:rFonts w:ascii="Times New Roman" w:hAnsi="Times New Roman" w:cs="Times New Roman"/>
          <w:b/>
        </w:rPr>
        <w:t>, Skierniewice</w:t>
      </w:r>
      <w:r w:rsidR="00AD0FC2" w:rsidRPr="005D47D3">
        <w:rPr>
          <w:rFonts w:ascii="Times New Roman" w:hAnsi="Times New Roman" w:cs="Times New Roman"/>
          <w:b/>
        </w:rPr>
        <w:t xml:space="preserve">, </w:t>
      </w:r>
      <w:r w:rsidRPr="005D47D3">
        <w:rPr>
          <w:rFonts w:ascii="Times New Roman" w:hAnsi="Times New Roman" w:cs="Times New Roman"/>
          <w:lang w:eastAsia="pl-PL"/>
        </w:rPr>
        <w:t xml:space="preserve">w ramach realizowanego przez </w:t>
      </w:r>
      <w:r w:rsidRPr="005D47D3">
        <w:rPr>
          <w:rFonts w:ascii="Times New Roman" w:hAnsi="Times New Roman" w:cs="Times New Roman"/>
          <w:u w:val="single"/>
          <w:lang w:eastAsia="pl-PL"/>
        </w:rPr>
        <w:t xml:space="preserve">Firma Usługowo-Handlowa EMEX Bernadetta </w:t>
      </w:r>
      <w:proofErr w:type="spellStart"/>
      <w:r w:rsidRPr="005D47D3">
        <w:rPr>
          <w:rFonts w:ascii="Times New Roman" w:hAnsi="Times New Roman" w:cs="Times New Roman"/>
          <w:u w:val="single"/>
          <w:lang w:eastAsia="pl-PL"/>
        </w:rPr>
        <w:t>Wojdon</w:t>
      </w:r>
      <w:proofErr w:type="spellEnd"/>
      <w:r w:rsidRPr="005D47D3">
        <w:rPr>
          <w:rFonts w:ascii="Times New Roman" w:hAnsi="Times New Roman" w:cs="Times New Roman"/>
          <w:u w:val="single"/>
          <w:lang w:eastAsia="pl-PL"/>
        </w:rPr>
        <w:t>, ul. </w:t>
      </w:r>
      <w:r w:rsidR="007F1F79" w:rsidRPr="005D47D3">
        <w:rPr>
          <w:rFonts w:ascii="Times New Roman" w:hAnsi="Times New Roman" w:cs="Times New Roman"/>
          <w:u w:val="single"/>
          <w:lang w:eastAsia="pl-PL"/>
        </w:rPr>
        <w:t>Mickiewicza 42</w:t>
      </w:r>
      <w:r w:rsidRPr="005D47D3">
        <w:rPr>
          <w:rFonts w:ascii="Times New Roman" w:hAnsi="Times New Roman" w:cs="Times New Roman"/>
          <w:u w:val="single"/>
          <w:lang w:eastAsia="pl-PL"/>
        </w:rPr>
        <w:t xml:space="preserve">, 39-300 Mielec, </w:t>
      </w:r>
      <w:r w:rsidRPr="005D47D3">
        <w:rPr>
          <w:rFonts w:ascii="Times New Roman" w:hAnsi="Times New Roman" w:cs="Times New Roman"/>
          <w:lang w:eastAsia="pl-PL"/>
        </w:rPr>
        <w:t xml:space="preserve">projektu pn. </w:t>
      </w:r>
      <w:r w:rsidRPr="005D47D3">
        <w:rPr>
          <w:rFonts w:ascii="Times New Roman" w:hAnsi="Times New Roman" w:cs="Times New Roman"/>
          <w:b/>
          <w:lang w:eastAsia="pl-PL"/>
        </w:rPr>
        <w:t>„</w:t>
      </w:r>
      <w:r w:rsidR="00C32909" w:rsidRPr="005D47D3">
        <w:rPr>
          <w:rFonts w:ascii="Times New Roman" w:hAnsi="Times New Roman" w:cs="Times New Roman"/>
          <w:b/>
        </w:rPr>
        <w:t>(C)</w:t>
      </w:r>
      <w:proofErr w:type="spellStart"/>
      <w:r w:rsidR="00C32909" w:rsidRPr="005D47D3">
        <w:rPr>
          <w:rFonts w:ascii="Times New Roman" w:hAnsi="Times New Roman" w:cs="Times New Roman"/>
          <w:b/>
        </w:rPr>
        <w:t>zas</w:t>
      </w:r>
      <w:proofErr w:type="spellEnd"/>
      <w:r w:rsidR="00C32909" w:rsidRPr="005D47D3">
        <w:rPr>
          <w:rFonts w:ascii="Times New Roman" w:hAnsi="Times New Roman" w:cs="Times New Roman"/>
          <w:b/>
        </w:rPr>
        <w:t xml:space="preserve"> wyruszyć w drogę</w:t>
      </w:r>
      <w:r w:rsidRPr="005D47D3">
        <w:rPr>
          <w:rFonts w:ascii="Times New Roman" w:hAnsi="Times New Roman" w:cs="Times New Roman"/>
          <w:b/>
          <w:lang w:eastAsia="pl-PL"/>
        </w:rPr>
        <w:t>”, nr</w:t>
      </w:r>
      <w:r w:rsidR="00C32909" w:rsidRPr="005D47D3">
        <w:rPr>
          <w:rFonts w:ascii="Times New Roman" w:hAnsi="Times New Roman" w:cs="Times New Roman"/>
          <w:sz w:val="16"/>
          <w:szCs w:val="18"/>
        </w:rPr>
        <w:t xml:space="preserve"> </w:t>
      </w:r>
      <w:r w:rsidR="00C32909" w:rsidRPr="005D47D3">
        <w:rPr>
          <w:rFonts w:ascii="Times New Roman" w:hAnsi="Times New Roman" w:cs="Times New Roman"/>
          <w:b/>
        </w:rPr>
        <w:t>RPLD.11.03.01-10-0065/18</w:t>
      </w:r>
      <w:r w:rsidRPr="005D47D3">
        <w:rPr>
          <w:rFonts w:ascii="Times New Roman" w:hAnsi="Times New Roman" w:cs="Times New Roman"/>
          <w:b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 xml:space="preserve">, </w:t>
      </w:r>
      <w:r w:rsidRPr="005D47D3">
        <w:rPr>
          <w:rFonts w:ascii="Times New Roman" w:hAnsi="Times New Roman" w:cs="Times New Roman"/>
          <w:b/>
          <w:lang w:eastAsia="pl-PL"/>
        </w:rPr>
        <w:t>współfinansowanego ze środków Unii Europejskiej w ramach RPO W</w:t>
      </w:r>
      <w:r w:rsidR="00C32909" w:rsidRPr="005D47D3">
        <w:rPr>
          <w:rFonts w:ascii="Times New Roman" w:hAnsi="Times New Roman" w:cs="Times New Roman"/>
          <w:b/>
          <w:lang w:eastAsia="pl-PL"/>
        </w:rPr>
        <w:t>Ł</w:t>
      </w:r>
      <w:r w:rsidRPr="005D47D3">
        <w:rPr>
          <w:rFonts w:ascii="Times New Roman" w:hAnsi="Times New Roman" w:cs="Times New Roman"/>
          <w:b/>
          <w:lang w:eastAsia="pl-PL"/>
        </w:rPr>
        <w:t xml:space="preserve"> 2014-2020</w:t>
      </w:r>
      <w:r w:rsidR="007229EB">
        <w:rPr>
          <w:rFonts w:ascii="Times New Roman" w:hAnsi="Times New Roman" w:cs="Times New Roman"/>
          <w:b/>
          <w:lang w:eastAsia="pl-PL"/>
        </w:rPr>
        <w:t xml:space="preserve">; </w:t>
      </w:r>
      <w:r w:rsidR="00C32909" w:rsidRPr="005D47D3">
        <w:rPr>
          <w:rFonts w:ascii="Times New Roman" w:hAnsi="Times New Roman" w:cs="Times New Roman"/>
        </w:rPr>
        <w:t>Oś priorytetowa XI Edukacja, Kwalifikacje, Umiejętności, Działanie X1.3 Kształcenie zawodowe, Poddziałanie XI.3.1 Kształcenie zawodowe</w:t>
      </w:r>
    </w:p>
    <w:p w14:paraId="01ECC8D8" w14:textId="77777777" w:rsidR="00B653AB" w:rsidRPr="005D47D3" w:rsidRDefault="00B653AB" w:rsidP="00B653AB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</w:rPr>
        <w:t xml:space="preserve">Zamawiający przewiduje magazynowanie paliw we własnych zbiornikach </w:t>
      </w:r>
      <w:r w:rsidR="006074D8" w:rsidRPr="005D47D3">
        <w:rPr>
          <w:rFonts w:ascii="Times New Roman" w:hAnsi="Times New Roman" w:cs="Times New Roman"/>
        </w:rPr>
        <w:t>zlokalizowanych na terenie</w:t>
      </w:r>
      <w:r w:rsidR="00A72EFD" w:rsidRPr="005D47D3">
        <w:rPr>
          <w:rFonts w:ascii="Times New Roman" w:hAnsi="Times New Roman" w:cs="Times New Roman"/>
        </w:rPr>
        <w:t xml:space="preserve"> miasta </w:t>
      </w:r>
      <w:r w:rsidR="00BD1E7B" w:rsidRPr="005D47D3">
        <w:rPr>
          <w:rFonts w:ascii="Times New Roman" w:hAnsi="Times New Roman" w:cs="Times New Roman"/>
        </w:rPr>
        <w:t>Skierniewice</w:t>
      </w:r>
      <w:r w:rsidR="00A72EFD" w:rsidRPr="005D47D3">
        <w:rPr>
          <w:rFonts w:ascii="Times New Roman" w:hAnsi="Times New Roman" w:cs="Times New Roman"/>
        </w:rPr>
        <w:t>.</w:t>
      </w:r>
    </w:p>
    <w:p w14:paraId="73E1A796" w14:textId="77777777" w:rsidR="00AD0FC2" w:rsidRPr="005D47D3" w:rsidRDefault="00384740" w:rsidP="00AD0FC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lastRenderedPageBreak/>
        <w:t xml:space="preserve">Paliwo dostarczane </w:t>
      </w:r>
      <w:r w:rsidR="00A72EFD" w:rsidRPr="005D47D3">
        <w:rPr>
          <w:rFonts w:ascii="Times New Roman" w:hAnsi="Times New Roman" w:cs="Times New Roman"/>
          <w:lang w:eastAsia="pl-PL"/>
        </w:rPr>
        <w:t xml:space="preserve">do zbiorników Zamawiającego odbywać się będzie </w:t>
      </w:r>
      <w:r w:rsidRPr="005D47D3">
        <w:rPr>
          <w:rFonts w:ascii="Times New Roman" w:hAnsi="Times New Roman" w:cs="Times New Roman"/>
          <w:lang w:eastAsia="pl-PL"/>
        </w:rPr>
        <w:t>po złożeniu zamówienia do Wykonawcy</w:t>
      </w:r>
      <w:r w:rsidR="00A72EFD" w:rsidRPr="005D47D3">
        <w:rPr>
          <w:rFonts w:ascii="Times New Roman" w:hAnsi="Times New Roman" w:cs="Times New Roman"/>
          <w:lang w:eastAsia="pl-PL"/>
        </w:rPr>
        <w:t>. Wykonawca zobligowany jest dostarczyć wymaganą ilość oleju napędowego w terminie do 7 dni kalendarzowych od otrzymania zgłoszenia.</w:t>
      </w:r>
    </w:p>
    <w:p w14:paraId="32E70A46" w14:textId="77777777" w:rsidR="006074D8" w:rsidRPr="005D47D3" w:rsidRDefault="006074D8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14:paraId="6481F5AC" w14:textId="77777777" w:rsidR="006074D8" w:rsidRPr="005D47D3" w:rsidRDefault="006074D8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14:paraId="68BAA3F2" w14:textId="77777777" w:rsidR="00ED1764" w:rsidRPr="005D47D3" w:rsidRDefault="00ED1764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14:paraId="5B305A4C" w14:textId="77777777" w:rsidR="006643A8" w:rsidRPr="005D47D3" w:rsidRDefault="006643A8" w:rsidP="006643A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Wykonawca oświadcza, że: </w:t>
      </w:r>
    </w:p>
    <w:p w14:paraId="6904F836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posiada wszelkie wymagane prawem uprawnienia do wykonywania przedmiotu umowy, </w:t>
      </w:r>
    </w:p>
    <w:p w14:paraId="7EB33151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nie będzie względem Zamawiającego wnosił roszczeń z tytułu zakupu mniejszej ilości paliwa, </w:t>
      </w:r>
    </w:p>
    <w:p w14:paraId="3B77DA60" w14:textId="241674BB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paliwo będzie spełniało </w:t>
      </w:r>
      <w:r w:rsidRPr="005D47D3">
        <w:rPr>
          <w:rFonts w:ascii="Times New Roman" w:hAnsi="Times New Roman" w:cs="Times New Roman"/>
        </w:rPr>
        <w:t>wymagania jakościowe zgodnie z Rozporządzeniem Ministra Gospodarki i Pracy z dnia 9 października 2015 r. w sprawie wymagań jakościowych dla paliw ciekłych (</w:t>
      </w:r>
      <w:proofErr w:type="spellStart"/>
      <w:r w:rsidRPr="005D47D3">
        <w:rPr>
          <w:rFonts w:ascii="Times New Roman" w:hAnsi="Times New Roman" w:cs="Times New Roman"/>
        </w:rPr>
        <w:t>t.j</w:t>
      </w:r>
      <w:proofErr w:type="spellEnd"/>
      <w:r w:rsidRPr="005D47D3">
        <w:rPr>
          <w:rFonts w:ascii="Times New Roman" w:hAnsi="Times New Roman" w:cs="Times New Roman"/>
        </w:rPr>
        <w:t>. Dz. U. z 2015 r., poz. 1680) zgodnie z normą PN-EN 590,</w:t>
      </w:r>
    </w:p>
    <w:p w14:paraId="000168B9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zapoznał się ze wszystkimi warunkami, które są niezbędne do wykonania przedmiotu umowy i nie przysługują mu względem Zamawiającego roszczenia z tytułu poniesienia dodatkowych kosztów, </w:t>
      </w:r>
    </w:p>
    <w:p w14:paraId="511B3E7F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>paliwo posiada certyfikaty jakości określone w Polskich Normach.</w:t>
      </w:r>
    </w:p>
    <w:p w14:paraId="1D397E4F" w14:textId="77777777" w:rsidR="00C75FE8" w:rsidRPr="005D47D3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  <w:szCs w:val="22"/>
        </w:rPr>
        <w:t>Zamawiający zastrzega sobie prawo żądania świadectwa jakości na partię oleju napędowego wystawione przez rafinerię.</w:t>
      </w:r>
    </w:p>
    <w:p w14:paraId="41AF5AD1" w14:textId="77777777" w:rsidR="00C75FE8" w:rsidRPr="005D47D3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</w:rPr>
        <w:t>Każdorazowo odbiór oleju napędowego Zamawiający potwierdzi w formie protokołu zdawczo-odbiorczego.</w:t>
      </w:r>
    </w:p>
    <w:p w14:paraId="7F3BCDA7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Cs w:val="22"/>
          <w:lang w:eastAsia="pl-PL"/>
        </w:rPr>
        <w:t xml:space="preserve">§ 2 </w:t>
      </w:r>
    </w:p>
    <w:p w14:paraId="344D75AE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Cs w:val="22"/>
          <w:lang w:eastAsia="pl-PL"/>
        </w:rPr>
        <w:t>Termin realizacji zamówienia</w:t>
      </w:r>
    </w:p>
    <w:p w14:paraId="1AA87159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Termin wykonania zamówienia: </w:t>
      </w:r>
      <w:r w:rsidRPr="005D47D3">
        <w:rPr>
          <w:rFonts w:ascii="Times New Roman" w:hAnsi="Times New Roman" w:cs="Times New Roman"/>
          <w:b/>
          <w:szCs w:val="22"/>
          <w:lang w:eastAsia="pl-PL"/>
        </w:rPr>
        <w:t xml:space="preserve">od dnia podpisania umowy do dnia </w:t>
      </w:r>
      <w:r w:rsidR="00F316D1">
        <w:rPr>
          <w:rFonts w:ascii="Times New Roman" w:hAnsi="Times New Roman" w:cs="Times New Roman"/>
          <w:b/>
          <w:szCs w:val="22"/>
          <w:lang w:eastAsia="pl-PL"/>
        </w:rPr>
        <w:t>…</w:t>
      </w:r>
      <w:proofErr w:type="gramStart"/>
      <w:r w:rsidR="00F316D1">
        <w:rPr>
          <w:rFonts w:ascii="Times New Roman" w:hAnsi="Times New Roman" w:cs="Times New Roman"/>
          <w:b/>
          <w:szCs w:val="22"/>
          <w:lang w:eastAsia="pl-PL"/>
        </w:rPr>
        <w:t>…….</w:t>
      </w:r>
      <w:proofErr w:type="gramEnd"/>
      <w:r w:rsidR="00F316D1">
        <w:rPr>
          <w:rFonts w:ascii="Times New Roman" w:hAnsi="Times New Roman" w:cs="Times New Roman"/>
          <w:b/>
          <w:szCs w:val="22"/>
          <w:lang w:eastAsia="pl-PL"/>
        </w:rPr>
        <w:t>.</w:t>
      </w:r>
    </w:p>
    <w:p w14:paraId="4B1134B4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Zamawiający zastrzega sobie prawo zmiany lub przesunięcia terminów wskazanych powyżej na skutek wystąpienia okoliczności niezależnych i niezawinionych przez Zamawiającego (których nie można było przewidzieć). </w:t>
      </w:r>
    </w:p>
    <w:p w14:paraId="6E1FC144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>Zamawiający dopuszcza możliwość zmiany terminów realizacji zamówienia, podyktowane prawidłową i terminową realizacją projektu.</w:t>
      </w:r>
    </w:p>
    <w:p w14:paraId="534652C6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>O wszelkich ewentualnych zmianach Wykonawca będzie informowany na bieżąco.</w:t>
      </w:r>
    </w:p>
    <w:p w14:paraId="4BE2668C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Zamawiający zastrzega sobie prawo do zmiany terminów rozpoczęcia i zakończenia realizacji usług. </w:t>
      </w:r>
    </w:p>
    <w:p w14:paraId="4784E2EC" w14:textId="77777777" w:rsidR="006643A8" w:rsidRPr="005D47D3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3 </w:t>
      </w:r>
    </w:p>
    <w:p w14:paraId="50025E50" w14:textId="77777777" w:rsidR="006643A8" w:rsidRPr="005D47D3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Miejsce realizacji zamówienia</w:t>
      </w:r>
    </w:p>
    <w:p w14:paraId="05E8F018" w14:textId="1CF10108" w:rsidR="006643A8" w:rsidRPr="005D47D3" w:rsidRDefault="006643A8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zakłada dostarczanie paliwa do zbiorników, którymi dysponuje Zamawiający, mieszczącymi się przy </w:t>
      </w:r>
      <w:r w:rsidR="00515EAE">
        <w:rPr>
          <w:rFonts w:ascii="Times New Roman" w:hAnsi="Times New Roman" w:cs="Times New Roman"/>
          <w:sz w:val="22"/>
          <w:szCs w:val="22"/>
          <w:lang w:eastAsia="pl-PL"/>
        </w:rPr>
        <w:t>ul. Czerwona 9, 96-100 Skierniewice.</w:t>
      </w:r>
    </w:p>
    <w:p w14:paraId="544F71B4" w14:textId="2EE10759" w:rsidR="00B634CD" w:rsidRPr="005D47D3" w:rsidRDefault="00B634CD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zakłada możliwość tankowania na stacji paliw Wykonawcy, zlokalizowanej pod adresem </w:t>
      </w:r>
      <w:r w:rsidR="00515EAE">
        <w:rPr>
          <w:rFonts w:ascii="Times New Roman" w:hAnsi="Times New Roman" w:cs="Times New Roman"/>
          <w:sz w:val="22"/>
          <w:szCs w:val="22"/>
          <w:lang w:eastAsia="pl-PL"/>
        </w:rPr>
        <w:t>……………………</w:t>
      </w:r>
      <w:proofErr w:type="gramStart"/>
      <w:r w:rsidR="00515EAE">
        <w:rPr>
          <w:rFonts w:ascii="Times New Roman" w:hAnsi="Times New Roman" w:cs="Times New Roman"/>
          <w:sz w:val="22"/>
          <w:szCs w:val="22"/>
          <w:lang w:eastAsia="pl-PL"/>
        </w:rPr>
        <w:t>…….</w:t>
      </w:r>
      <w:proofErr w:type="gramEnd"/>
      <w:r w:rsidR="00515EAE"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14:paraId="06C9EDF2" w14:textId="77777777" w:rsidR="00B634CD" w:rsidRPr="005D47D3" w:rsidRDefault="00B634CD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0BBA1171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4 </w:t>
      </w:r>
    </w:p>
    <w:p w14:paraId="7C3BDC30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Zasady rozliczeń</w:t>
      </w:r>
    </w:p>
    <w:p w14:paraId="1F7B09DC" w14:textId="77777777" w:rsidR="00AD0FC2" w:rsidRPr="005D47D3" w:rsidRDefault="00AD0FC2" w:rsidP="00AD0FC2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Wykonawcy za prawidłowe wykonanie przedmiotu umowy określonego w § 1 umowy przysługuje wynagrodzenie w wysokości:</w:t>
      </w:r>
    </w:p>
    <w:p w14:paraId="4E361077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Cena jednostkowa brutto za 1 </w:t>
      </w:r>
      <w:r w:rsidRPr="005D47D3">
        <w:rPr>
          <w:rFonts w:ascii="Times New Roman" w:hAnsi="Times New Roman" w:cs="Times New Roman"/>
          <w:b/>
        </w:rPr>
        <w:t>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oleju napędowego</w:t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(</w:t>
      </w:r>
      <w:proofErr w:type="spellStart"/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Ecodiesel</w:t>
      </w:r>
      <w:proofErr w:type="spellEnd"/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): ........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................................... zł </w:t>
      </w:r>
    </w:p>
    <w:p w14:paraId="0B229361" w14:textId="77777777" w:rsidR="00AD0FC2" w:rsidRPr="005D47D3" w:rsidRDefault="00AD0FC2" w:rsidP="00AD0FC2">
      <w:pPr>
        <w:pStyle w:val="Akapitzlist"/>
        <w:spacing w:line="276" w:lineRule="auto"/>
        <w:ind w:left="5247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  (słownie: ........................zł)</w:t>
      </w:r>
    </w:p>
    <w:p w14:paraId="487CA42A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70B2B460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Łącznie: za dostawę </w:t>
      </w:r>
      <w:r w:rsidR="0092482B" w:rsidRPr="005D47D3">
        <w:rPr>
          <w:rFonts w:ascii="Times New Roman" w:hAnsi="Times New Roman" w:cs="Times New Roman"/>
          <w:b/>
        </w:rPr>
        <w:t>6</w:t>
      </w:r>
      <w:r w:rsidR="00426E42" w:rsidRPr="005D47D3">
        <w:rPr>
          <w:rFonts w:ascii="Times New Roman" w:hAnsi="Times New Roman" w:cs="Times New Roman"/>
          <w:b/>
        </w:rPr>
        <w:t xml:space="preserve"> 6</w:t>
      </w:r>
      <w:r w:rsidRPr="005D47D3">
        <w:rPr>
          <w:rFonts w:ascii="Times New Roman" w:hAnsi="Times New Roman" w:cs="Times New Roman"/>
          <w:b/>
        </w:rPr>
        <w:t>00 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oleju napędowego</w:t>
      </w:r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(</w:t>
      </w:r>
      <w:proofErr w:type="spellStart"/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>Ecodiesel</w:t>
      </w:r>
      <w:proofErr w:type="spellEnd"/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>)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, Wykonawcy przysługuje wynagrodzenie: ............. </w:t>
      </w:r>
      <w:r w:rsidRPr="005D47D3">
        <w:rPr>
          <w:rFonts w:ascii="Times New Roman" w:hAnsi="Times New Roman" w:cs="Times New Roman"/>
          <w:b/>
        </w:rPr>
        <w:t>PLN/dm</w:t>
      </w:r>
      <w:proofErr w:type="gramStart"/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 x</w:t>
      </w:r>
      <w:proofErr w:type="gram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92482B" w:rsidRPr="005D47D3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="00426E42" w:rsidRPr="005D47D3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00 </w:t>
      </w:r>
      <w:r w:rsidRPr="005D47D3">
        <w:rPr>
          <w:rFonts w:ascii="Times New Roman" w:hAnsi="Times New Roman" w:cs="Times New Roman"/>
          <w:b/>
        </w:rPr>
        <w:t>PLN/dm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= .....................zł brutto (słownie: ............................... zł brutto).</w:t>
      </w:r>
    </w:p>
    <w:p w14:paraId="12BEADE8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38224777" w14:textId="77777777" w:rsidR="00B653AB" w:rsidRPr="005D47D3" w:rsidRDefault="00B653AB" w:rsidP="00B653AB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</w:rPr>
        <w:t>Dopuszcza się zmianę ceny przedstawionej w ofercie, tylko w przypadku zaistnienia następujących okoliczności:</w:t>
      </w:r>
    </w:p>
    <w:p w14:paraId="161C8430" w14:textId="77777777" w:rsidR="00B653AB" w:rsidRPr="005D47D3" w:rsidRDefault="00B653AB" w:rsidP="00B653AB">
      <w:pPr>
        <w:ind w:right="260" w:firstLine="709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podatku VAT na paliwo</w:t>
      </w:r>
    </w:p>
    <w:p w14:paraId="5F07E4C0" w14:textId="77777777" w:rsidR="00B653AB" w:rsidRPr="005D47D3" w:rsidRDefault="00B653AB" w:rsidP="00B653AB">
      <w:pPr>
        <w:ind w:left="709" w:right="260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akcyzy na paliwo</w:t>
      </w:r>
    </w:p>
    <w:p w14:paraId="4CDF863F" w14:textId="77777777" w:rsidR="00B653AB" w:rsidRPr="005D47D3" w:rsidRDefault="00B653AB" w:rsidP="00B634CD">
      <w:pPr>
        <w:ind w:left="709" w:right="260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ceny producenta paliw, publikowanej na stronie internetowej tegoż producenta.</w:t>
      </w:r>
    </w:p>
    <w:p w14:paraId="362DF953" w14:textId="77777777" w:rsidR="00B653AB" w:rsidRPr="005D47D3" w:rsidRDefault="00B653AB" w:rsidP="00B653AB">
      <w:pPr>
        <w:pStyle w:val="Akapitzlist"/>
        <w:spacing w:line="276" w:lineRule="auto"/>
        <w:ind w:left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</w:rPr>
        <w:t xml:space="preserve">W takim przypadku (okoliczności opisanych powyżej) łączna kwota zamówienia nie może przekroczyć łącznej kwoty przedstawionej w umowie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4 pkt 1.</w:t>
      </w:r>
    </w:p>
    <w:p w14:paraId="1CC2C836" w14:textId="77777777"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Rozliczenia między Zamawiającym a Wykonawcą będą prowadzone w złotych polskich. </w:t>
      </w:r>
    </w:p>
    <w:p w14:paraId="77877809" w14:textId="77777777"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Wykonawca udzieli 30 dniowego terminu płatności za fakturę/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rachunek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. </w:t>
      </w:r>
    </w:p>
    <w:p w14:paraId="2314E8DB" w14:textId="77777777"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Wypłata wynagrodzenia przysługującego Wykonawcy dokonywana będzie po otrzymaniu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zaakceptowaniu przez Zamawiającego prawidłowo wystawianych przez Wykonawcę faktur VAT 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lub rachunków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 sposób następujący: </w:t>
      </w:r>
    </w:p>
    <w:p w14:paraId="7435EF80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wyłącznie za zrealizowane usługi, po ich akceptacji. </w:t>
      </w:r>
    </w:p>
    <w:p w14:paraId="5431E873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Rozliczenia finansowe z Wykonawcą będą odbywały się systematycznie, na koniec miesiąca na podstawie rozliczenia wykonanej usługi wg kalkulacji określonej w § 4 pkt. 1, </w:t>
      </w:r>
    </w:p>
    <w:p w14:paraId="19AF73CC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Każdorazowo zapłata wynagrodzenia nastąpi przelewem bankowym po wystawieniu przez Wykonawcę faktury/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 terminie do 30 dni od jej otrzymania na wskazane przez Wykonawcę konto bankowe. </w:t>
      </w:r>
    </w:p>
    <w:p w14:paraId="7AFA21C9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Zamawiający ma prawo do wydłużenia wskazanego na fakturze/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terminu płatności, w przypadku braku środków przeznaczonych na zapłatę faktury na koncie bankowym wyodrębnionym do realizacji Projektu, o czym poinformuje Wykonawcę. Zamawiający zobowiązuje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̨ do zapłaty takiej faktury w terminie do 7 dni od daty otrzymania ww. środków na konto projektowe. </w:t>
      </w:r>
    </w:p>
    <w:p w14:paraId="68EF2390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zapłaty Wykonawcy za wykonane usługi po całkowitym zakończeniu świadczenia usługi, nie później jednak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niz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̇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do dnia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F316D1">
        <w:rPr>
          <w:rFonts w:ascii="Times New Roman" w:hAnsi="Times New Roman" w:cs="Times New Roman"/>
          <w:b/>
          <w:sz w:val="22"/>
          <w:szCs w:val="22"/>
          <w:lang w:eastAsia="pl-PL"/>
        </w:rPr>
        <w:t>…………….</w:t>
      </w:r>
    </w:p>
    <w:p w14:paraId="39343BC8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 tytułu opóźnień w zapłacie za fakturę Wykonawcy nie przysługują odsetki. </w:t>
      </w:r>
    </w:p>
    <w:p w14:paraId="23E633C9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 niezrealizowaną część usługi Wykonawcy nie przysługuje wynagrodzenie. Łączna kwota wynagrodzenia określona w § 4 pkt. 1, zostanie pomniejszona o wartość niezrealizowanej części usługi wg kalkulacji określonej w § 4 pkt. 1. </w:t>
      </w:r>
    </w:p>
    <w:p w14:paraId="515D6E79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 zakwestionowania przez Zamawiającego poprawności wykonania całości lub części usługi i nie przedstawienia przez Wykonawcę zadowalającego wyjaśnienia tych nieprawidłowości, bądź wystąpienia innych przyczyn uniemożliwiających uznanie usługi przez Zamawiającego za wykonaną zgodnie z zasadami i warunkami realizacji projektów współfinansowanych ze środków Unii Europejskiej w ramach Europejskiego Funduszu Społecznego, Zamawiający zastrzega sobie możliwość uznania usługi za nie wykonaną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nie wypłacenia z tego tytułu wynagrodzenia. </w:t>
      </w:r>
    </w:p>
    <w:p w14:paraId="08640A9A" w14:textId="629F3C8C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</w:t>
      </w:r>
      <w:r w:rsidR="00590516" w:rsidRPr="005D47D3">
        <w:rPr>
          <w:rFonts w:ascii="Times New Roman" w:hAnsi="Times New Roman" w:cs="Times New Roman"/>
          <w:sz w:val="22"/>
          <w:szCs w:val="22"/>
          <w:lang w:eastAsia="pl-PL"/>
        </w:rPr>
        <w:t>niezrealizowania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części zamówienia bez podania przyczyny. W przypadku </w:t>
      </w:r>
      <w:r w:rsidR="00590516" w:rsidRPr="005D47D3">
        <w:rPr>
          <w:rFonts w:ascii="Times New Roman" w:hAnsi="Times New Roman" w:cs="Times New Roman"/>
          <w:sz w:val="22"/>
          <w:szCs w:val="22"/>
          <w:lang w:eastAsia="pl-PL"/>
        </w:rPr>
        <w:t>niezrealizowania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przez Zamawiającego części zamówienia – Wykonawcy przysługuje wynagrodzenie jedynie za zrealizowaną poprawnie część zamówienia. </w:t>
      </w:r>
    </w:p>
    <w:p w14:paraId="00F765FB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Zamawiającemu przysługuje prawo do wypowiedzenia części zamówienia bez podania przyczyny. W przypadku wypowiedzenia części zamówienia – Wykonawcy przysługuje wynagrodzenie jedynie za zrealizowaną poprawnie część zamówienia. </w:t>
      </w:r>
    </w:p>
    <w:p w14:paraId="2E0FEBDB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Wynagrodzenie określone w § 4 obejmuje wszystkie koszty związane z wykonaniem usług będących przedmiotem niniejszej umowy. </w:t>
      </w:r>
    </w:p>
    <w:p w14:paraId="33D807B4" w14:textId="77777777" w:rsidR="00384740" w:rsidRPr="005D47D3" w:rsidRDefault="00384740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24145684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5</w:t>
      </w:r>
    </w:p>
    <w:p w14:paraId="3B47BAC7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Prawa i obowiązki Zamawiającego i Wykonawcy </w:t>
      </w:r>
    </w:p>
    <w:p w14:paraId="49D5404E" w14:textId="77777777" w:rsidR="00AD0FC2" w:rsidRPr="005D47D3" w:rsidRDefault="00AD0FC2" w:rsidP="00AD0FC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Wykonawca zobowiązuje się do: </w:t>
      </w:r>
    </w:p>
    <w:p w14:paraId="1510CC47" w14:textId="77777777" w:rsidR="00AD0FC2" w:rsidRPr="005D47D3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niezwłocznego informowania Zamawiającego w formie pisemnej o problemach w realizacji usług, w szczególności o zaprzestaniu ich realizacji, </w:t>
      </w:r>
    </w:p>
    <w:p w14:paraId="40796E66" w14:textId="2497DA6B" w:rsidR="00AD0FC2" w:rsidRPr="005D47D3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zachowania poufności, tj. </w:t>
      </w:r>
      <w:r w:rsidR="009E6AEB" w:rsidRPr="005D47D3">
        <w:rPr>
          <w:rFonts w:ascii="Times New Roman" w:hAnsi="Times New Roman" w:cs="Times New Roman"/>
          <w:sz w:val="22"/>
          <w:szCs w:val="22"/>
          <w:lang w:eastAsia="pl-PL"/>
        </w:rPr>
        <w:t>nieprzekazania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bookmarkStart w:id="0" w:name="_GoBack"/>
      <w:bookmarkEnd w:id="0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osobom trzecim informacji stanowiących tajemnicę handlową dotyczącą szczegółów niniejszej umowy, </w:t>
      </w:r>
    </w:p>
    <w:p w14:paraId="0D8D1826" w14:textId="77777777" w:rsidR="0060196F" w:rsidRPr="005D47D3" w:rsidRDefault="00AD0FC2" w:rsidP="0060196F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wykonywania usługi z zachowaniem wysokich standardów jakościowych realizowanej usługi, w sposób zapewniający osiągniecie zakładanych celów</w:t>
      </w:r>
      <w:r w:rsidR="0060196F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, w tym dostawy oleju napędowego, który posiada </w:t>
      </w:r>
      <w:r w:rsidR="0060196F" w:rsidRPr="005D47D3">
        <w:rPr>
          <w:rFonts w:ascii="Times New Roman" w:hAnsi="Times New Roman" w:cs="Times New Roman"/>
          <w:color w:val="000000"/>
        </w:rPr>
        <w:t>certyfikaty jakości określone w Polskich Normach.</w:t>
      </w:r>
    </w:p>
    <w:p w14:paraId="78E41C27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upoważnia Zamawiającego do dokonywania kontroli realizacji usługi w każdym czasie jej trwania w zakresie niezbędnym do oceny prawidłowości realizacji zamówienia. </w:t>
      </w:r>
    </w:p>
    <w:p w14:paraId="621906C4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Począwszy od dnia zawarcia niniejszej Umowy do dnia 31 grudnia 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r. lub później, jeśli ten termin zostanie wydłużony przez Instytucję Pośredniczącą oficjalnym pismem otrzymanym przed 31 grudnia 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r., Wykonawca zobowiązuje się do poddania się kontroli lub audytowi dokonywanemu przez Instytucję Pośredniczącą lub wyznaczonego pełnomocnika oraz inne uprawnione podmioty, jeśli taki obowiązek wynika z przepisów prawa w zakresie prawidłowości realizacji Projektu poprzez udostępnienie kontrolującym wglądu w dokumenty, w tym dokumenty finansowe oraz dokumenty w formie elektronicznej związane z realizacją Projektu. </w:t>
      </w:r>
    </w:p>
    <w:p w14:paraId="75257E1E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umożliwienia kontroli realizacji niniejszej umowy, w tym wglądu w dokumenty finansowe związane z realizacją niniejszej umowy na żądanie Zamawiającego lub innych podmiotów uprawnionych do kontroli. </w:t>
      </w:r>
    </w:p>
    <w:p w14:paraId="3A643AD6" w14:textId="37EF06D2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ochrony wszelkich danych osobowych uzyskanych w związku z realizacją niniejszej umowy zgodnie z ustawą z dnia </w:t>
      </w:r>
      <w:r w:rsidR="007229EB">
        <w:rPr>
          <w:rStyle w:val="st"/>
        </w:rPr>
        <w:t xml:space="preserve">z </w:t>
      </w:r>
      <w:r w:rsidR="007229EB" w:rsidRPr="007229EB">
        <w:rPr>
          <w:rStyle w:val="st"/>
          <w:rFonts w:ascii="Times New Roman" w:hAnsi="Times New Roman" w:cs="Times New Roman"/>
          <w:sz w:val="22"/>
          <w:szCs w:val="22"/>
        </w:rPr>
        <w:t>dnia 10 maja 2018 r.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 ochronie danych osobowych. Równocześnie Wykonawca zobowiązuje się, iż nie będzie gromadził ani przetwarzał powyższych danych osobowych w żadnych systemach informatycznych. </w:t>
      </w:r>
    </w:p>
    <w:p w14:paraId="3231F9FC" w14:textId="36836759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zachowania poufności tj. </w:t>
      </w:r>
      <w:r w:rsidR="00590516" w:rsidRPr="005D47D3">
        <w:rPr>
          <w:rFonts w:ascii="Times New Roman" w:hAnsi="Times New Roman" w:cs="Times New Roman"/>
          <w:sz w:val="22"/>
          <w:szCs w:val="22"/>
          <w:lang w:eastAsia="pl-PL"/>
        </w:rPr>
        <w:t>nieprzekazywania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osobom trzecim informacji stanowiących tajemnicę handlową dotyczącą szczegółów niniejszej umowy. </w:t>
      </w:r>
    </w:p>
    <w:p w14:paraId="42501502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Wykonawca zobowiązuje się do przechowywania dokumentacji związanej z realizacją umowy do dnia 31.12.202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r. w sposób zapewniający dostępność poufność i bezpieczeństwo oraz informowania Zamawiającego o miejscu archiwizacji dokumentów związanych z realizacją umowy. W przypadku zmiany miejsca archiwizacji dokumentów oraz w przypadku zawieszenia lub zaprzestania przez Wykonawcę działalności przed ww. terminem, Wykonawca zobowiązuje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̨ pisemnie poinformować Zamawiającego o miejscu archiwizacji dokumentów związanych z realizowanym projektem. </w:t>
      </w:r>
    </w:p>
    <w:p w14:paraId="1542CD1D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ponosi odpowiedzialność finansową za niedopełnienie powyższych obowiązków. </w:t>
      </w:r>
    </w:p>
    <w:p w14:paraId="3EC38DC7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Zamawiający zastrzega sobie: </w:t>
      </w:r>
    </w:p>
    <w:p w14:paraId="6F22E6A1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podania szczegółowego zakresu usługi. </w:t>
      </w:r>
    </w:p>
    <w:p w14:paraId="28F69870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pr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awo kontroli prawidłowości realizacji przedmiotu umowy w każdym czasie trwania umowy. </w:t>
      </w:r>
    </w:p>
    <w:p w14:paraId="1742D489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wskazania miejsc w jakich ma być realizowana usługa oraz terminów realizacji, w zależności od zapotrzebowania. </w:t>
      </w:r>
    </w:p>
    <w:p w14:paraId="79E0490F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odwołania lub zmiany zgłoszonego miejsca/terminu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dostawy oleju napędowego.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Wykonawcy nie przysługują z tego tytułu żadne roszczenia. </w:t>
      </w:r>
    </w:p>
    <w:p w14:paraId="2C5FB49E" w14:textId="77777777"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6EA0E817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6 </w:t>
      </w:r>
    </w:p>
    <w:p w14:paraId="2DF49A44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Rozwiązanie umowy</w:t>
      </w:r>
    </w:p>
    <w:p w14:paraId="1BCEE95D" w14:textId="7777777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przypadku, gdy Zamawiający bez uzasadnionego powodu oraz ze swej winy zalega z zapłatą wynagrodzenia, Wykonawca może rozwiązać niniejszą umowę w trybie natychmiastowym poprzez oświadczenie woli złożone Zamawiającemu na piśmie. Przesunięcie terminu płatności z powodu braku środków finansowych na rachunku Projektu nie może stanowić podstawy rozwiązania umowy przez Wykonawcę zgodnie z niniejszym punktem. </w:t>
      </w:r>
    </w:p>
    <w:p w14:paraId="6BDB5346" w14:textId="23AC049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Oświadczenie o wypowiedzeniu umowy z ważnych przyczyn powinno być przesłane listem poleconym na adres drugiej Strony wskazany w niniejszej Umowie</w:t>
      </w:r>
      <w:r w:rsidR="00590516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lub doręczone osobiście za</w:t>
      </w:r>
      <w:r w:rsidR="00C86ED6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pokwitowaniem. </w:t>
      </w:r>
    </w:p>
    <w:p w14:paraId="58169100" w14:textId="7777777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Umowa ulega rozwiązaniu z upływem dnia, w którym strona otrzymała oświadczenie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rozwiązaniu umowy, co nie wyklucza konieczności realizacji kar umownych określonych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§ 7. </w:t>
      </w:r>
    </w:p>
    <w:p w14:paraId="74C58E7B" w14:textId="7777777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rozwiązania umowy w każdym momencie jej trwania w trybie natychmiastowym i bez podania przyczyny. </w:t>
      </w:r>
    </w:p>
    <w:p w14:paraId="59F7EA96" w14:textId="77777777" w:rsidR="00AD0FC2" w:rsidRPr="005D47D3" w:rsidRDefault="00AD0FC2" w:rsidP="00AD0FC2">
      <w:pPr>
        <w:spacing w:line="276" w:lineRule="auto"/>
        <w:ind w:left="720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16EF5788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7 </w:t>
      </w:r>
    </w:p>
    <w:p w14:paraId="76FDCA7A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Kary umowne</w:t>
      </w:r>
    </w:p>
    <w:p w14:paraId="014DB4DE" w14:textId="77777777" w:rsidR="0060196F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</w:t>
      </w:r>
      <w:r w:rsidRPr="005D47D3">
        <w:rPr>
          <w:rFonts w:ascii="Times New Roman" w:hAnsi="Times New Roman" w:cs="Times New Roman"/>
          <w:lang w:eastAsia="pl-PL"/>
        </w:rPr>
        <w:t>przypadku nienależytego lub sprzecznego z umową wykonania usługi przez Wykonawcę Zamawiający nie jest zobowiązany do zapłaty Wykonawcy wynagrodzenia wynikającego z</w:t>
      </w:r>
      <w:r w:rsidR="00905D2F" w:rsidRPr="005D47D3">
        <w:rPr>
          <w:rFonts w:ascii="Times New Roman" w:hAnsi="Times New Roman" w:cs="Times New Roman"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 xml:space="preserve">umowy. </w:t>
      </w:r>
    </w:p>
    <w:p w14:paraId="1D205695" w14:textId="77777777" w:rsidR="00905D2F" w:rsidRPr="005D47D3" w:rsidRDefault="00C86ED6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lang w:eastAsia="pl-PL"/>
        </w:rPr>
      </w:pPr>
      <w:r w:rsidRPr="005D47D3">
        <w:rPr>
          <w:rFonts w:ascii="Times New Roman" w:hAnsi="Times New Roman" w:cs="Times New Roman"/>
          <w:color w:val="000000"/>
          <w:szCs w:val="22"/>
        </w:rPr>
        <w:t>Wykonawca zobowiązuje się do pokrycia w całości wszelkich udokumentowanych szkód powstałych u Zamawiającego spowodowanych sprzedażą i zatankowaniem paliwa nieodpowiadającego wymaganiom nakładanym przez prawo i obowiązujące normy.</w:t>
      </w:r>
    </w:p>
    <w:p w14:paraId="7CA652DD" w14:textId="77777777" w:rsidR="0060196F" w:rsidRPr="005D47D3" w:rsidRDefault="0060196F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Wykonawca zapłaci Zamawiającemu karę umowną: </w:t>
      </w:r>
    </w:p>
    <w:p w14:paraId="13C5F198" w14:textId="77777777"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>w wysokości 1% za każdy dzień zwłoki w dostawie oleju napędowego poza terminem 7 dni kalendarzowych od otrzymania zamówienia,</w:t>
      </w:r>
    </w:p>
    <w:p w14:paraId="2BD2157C" w14:textId="77777777"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>w wysokości 10% wartości umowy, gdy Zamawiający odstąpi od umowy z powodu okoliczności, za które odpowiada Wykonawca,</w:t>
      </w:r>
    </w:p>
    <w:p w14:paraId="358EF18A" w14:textId="77777777"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 wysokości 10% wartości umowy, gdy Wykonawca odstąpi od umowy z powodu okoliczności, za które odpowiada Zamawiający. </w:t>
      </w:r>
    </w:p>
    <w:p w14:paraId="47D51D83" w14:textId="77777777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>Każdorazowa odmowa świadczenia usługi przez Wykonawcę we wskazanym przez Zamawiającego terminie może być potraktowana przez Zamawiającego jako wypowiedzenie umowy o świadczenie usług pr</w:t>
      </w:r>
      <w:r w:rsidR="00905D2F" w:rsidRPr="005D47D3">
        <w:rPr>
          <w:rFonts w:ascii="Times New Roman" w:hAnsi="Times New Roman" w:cs="Times New Roman"/>
          <w:lang w:eastAsia="pl-PL"/>
        </w:rPr>
        <w:t>zez Wykonawcę z winy Wykonawcy.</w:t>
      </w:r>
    </w:p>
    <w:p w14:paraId="55DA1762" w14:textId="77777777" w:rsidR="00AD0FC2" w:rsidRPr="005D47D3" w:rsidRDefault="00AD0FC2" w:rsidP="00AD0FC2">
      <w:pPr>
        <w:spacing w:line="276" w:lineRule="auto"/>
        <w:ind w:left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 tytułu każdej odmowy świadczenia usługi przez Wykonawcę we wskazanym przez Zamawiającego terminie może dodatkowo obciążyć Wykonawcę karą umowną </w:t>
      </w:r>
      <w:r w:rsidRPr="005D47D3">
        <w:rPr>
          <w:rFonts w:ascii="Times New Roman" w:hAnsi="Times New Roman" w:cs="Times New Roman"/>
          <w:lang w:eastAsia="pl-PL"/>
        </w:rPr>
        <w:br/>
        <w:t xml:space="preserve">w kwocie </w:t>
      </w:r>
      <w:r w:rsidR="00905D2F" w:rsidRPr="005D47D3">
        <w:rPr>
          <w:rFonts w:ascii="Times New Roman" w:hAnsi="Times New Roman" w:cs="Times New Roman"/>
          <w:lang w:eastAsia="pl-PL"/>
        </w:rPr>
        <w:t>5.000 zł.</w:t>
      </w:r>
    </w:p>
    <w:p w14:paraId="2AC000EA" w14:textId="77777777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zastrzega sobie możliwość niezwłocznego rozwiązania umowy </w:t>
      </w:r>
      <w:r w:rsidRPr="005D47D3">
        <w:rPr>
          <w:rFonts w:ascii="Times New Roman" w:hAnsi="Times New Roman" w:cs="Times New Roman"/>
          <w:shd w:val="clear" w:color="auto" w:fill="FFFFFF"/>
          <w:lang w:eastAsia="pl-PL"/>
        </w:rPr>
        <w:t xml:space="preserve">z przyczyn leżących po stronie Wykonawcy, </w:t>
      </w:r>
      <w:r w:rsidRPr="005D47D3">
        <w:rPr>
          <w:rFonts w:ascii="Times New Roman" w:hAnsi="Times New Roman" w:cs="Times New Roman"/>
          <w:lang w:eastAsia="pl-PL"/>
        </w:rPr>
        <w:t>w przypadku naruszenia przez Wykonawcę warunków podpisanej umowy.</w:t>
      </w:r>
    </w:p>
    <w:p w14:paraId="22EFE395" w14:textId="0AC59F41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lastRenderedPageBreak/>
        <w:t xml:space="preserve">W przypadku zaistnienia wątpliwości co do jakości realizacji usługi </w:t>
      </w:r>
      <w:r w:rsidR="0060196F" w:rsidRPr="005D47D3">
        <w:rPr>
          <w:rFonts w:ascii="Times New Roman" w:hAnsi="Times New Roman" w:cs="Times New Roman"/>
          <w:lang w:eastAsia="pl-PL"/>
        </w:rPr>
        <w:t xml:space="preserve">lub </w:t>
      </w:r>
      <w:r w:rsidR="009D0D23" w:rsidRPr="005D47D3">
        <w:rPr>
          <w:rFonts w:ascii="Times New Roman" w:hAnsi="Times New Roman" w:cs="Times New Roman"/>
          <w:lang w:eastAsia="pl-PL"/>
        </w:rPr>
        <w:t>wystąpienia nieprawidłowości</w:t>
      </w:r>
      <w:r w:rsidRPr="005D47D3">
        <w:rPr>
          <w:rFonts w:ascii="Times New Roman" w:hAnsi="Times New Roman" w:cs="Times New Roman"/>
          <w:lang w:eastAsia="pl-PL"/>
        </w:rPr>
        <w:t xml:space="preserve"> w tym zakresie Zamawiający wstrzymuje do czasu ich wyjaśnienia wszystkie płatności.</w:t>
      </w:r>
    </w:p>
    <w:p w14:paraId="67FA850C" w14:textId="77777777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zastrzega sobie możliwość potrącenia naliczonych kar umownych </w:t>
      </w:r>
      <w:r w:rsidRPr="005D47D3">
        <w:rPr>
          <w:rFonts w:ascii="Times New Roman" w:hAnsi="Times New Roman" w:cs="Times New Roman"/>
          <w:lang w:eastAsia="pl-PL"/>
        </w:rPr>
        <w:br/>
        <w:t xml:space="preserve">z wynagrodzenia Wykonawcy. </w:t>
      </w:r>
    </w:p>
    <w:p w14:paraId="10CF06DD" w14:textId="3FC8EADB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>Zapłata kar umownych nie wyklucza prawa Zamawiającego do dochodzenia odszkodowania uzupełniającego od Wykonawcy</w:t>
      </w:r>
      <w:r w:rsidR="009D0D23">
        <w:rPr>
          <w:rFonts w:ascii="Times New Roman" w:hAnsi="Times New Roman" w:cs="Times New Roman"/>
          <w:lang w:eastAsia="pl-PL"/>
        </w:rPr>
        <w:t>,</w:t>
      </w:r>
      <w:r w:rsidRPr="005D47D3">
        <w:rPr>
          <w:rFonts w:ascii="Times New Roman" w:hAnsi="Times New Roman" w:cs="Times New Roman"/>
          <w:lang w:eastAsia="pl-PL"/>
        </w:rPr>
        <w:t xml:space="preserve"> jeżeli wysokość szkody wynikającej z niewykonania, nieterminowego wykonania bądź nieprawidłowego wykonania usługi przez Wykonawcę przewyższy wysokość kar umownych. </w:t>
      </w:r>
    </w:p>
    <w:p w14:paraId="7146F62B" w14:textId="77777777" w:rsidR="00AD0FC2" w:rsidRPr="005D47D3" w:rsidRDefault="00AD0FC2" w:rsidP="009B2899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>W przypadku rozwiązania niniejszej umowy przez Zamawiającego z przyczyn leżących po</w:t>
      </w:r>
      <w:r w:rsidR="00905D2F" w:rsidRPr="005D47D3">
        <w:rPr>
          <w:rFonts w:ascii="Times New Roman" w:hAnsi="Times New Roman" w:cs="Times New Roman"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>stronie Wykonawcy, Wykonawca zapłaci na rzecz Zamawiającego karę umowną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wysokości 20% łącznego wynagrodzenia Wykonawcy określonego w umowie. </w:t>
      </w:r>
    </w:p>
    <w:p w14:paraId="4A5EBE11" w14:textId="77777777"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2FAE6220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8 </w:t>
      </w:r>
    </w:p>
    <w:p w14:paraId="4FF73832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Współpraca</w:t>
      </w:r>
    </w:p>
    <w:p w14:paraId="5A33B672" w14:textId="77777777" w:rsidR="00AD0FC2" w:rsidRPr="005D47D3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przedmiotowym zakresie prac objętych niniejszą umową̨ Zamawiający upoważnia: ................................................................................. </w:t>
      </w:r>
    </w:p>
    <w:p w14:paraId="0CEB1CEB" w14:textId="77777777" w:rsidR="00AD0FC2" w:rsidRPr="005D47D3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zakresie realizacji niniejszej umowy ze strony Wykonawcy upoważniona/y jest: .................................................................................. </w:t>
      </w:r>
    </w:p>
    <w:p w14:paraId="32C10D42" w14:textId="77777777"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3326650F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9</w:t>
      </w:r>
    </w:p>
    <w:p w14:paraId="62FFC03F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Postanowienia końcowe</w:t>
      </w:r>
    </w:p>
    <w:p w14:paraId="087F1BE3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Wszelkie powiadomienia i doręczenia związane z wykonywaniem Umowy, muszą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b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y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c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́ dokonywane w formie pisemnej na adres: </w:t>
      </w:r>
    </w:p>
    <w:p w14:paraId="0F5D95A1" w14:textId="77777777" w:rsidR="00AD0FC2" w:rsidRPr="005D47D3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Zamawiający: </w:t>
      </w:r>
      <w:proofErr w:type="gram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…….</w:t>
      </w:r>
      <w:proofErr w:type="gram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., </w:t>
      </w:r>
    </w:p>
    <w:p w14:paraId="144203E1" w14:textId="77777777" w:rsidR="00AD0FC2" w:rsidRPr="005D47D3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Wykonawca: ............ </w:t>
      </w:r>
    </w:p>
    <w:p w14:paraId="439B7FAB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umowy zobowiązują się do niezwłocznego zawiadamiania o wszelkich zmianach adresów do doręczeń. </w:t>
      </w:r>
    </w:p>
    <w:p w14:paraId="3F7D8E0D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zobowiązują się dążyć do polubownego załatwiania wszelkich sporów mogących wyniknąć w związku z realizacją̨ Umowy. </w:t>
      </w:r>
    </w:p>
    <w:p w14:paraId="4EBF54C6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niemożności rozstrzygnięcia sporu w trybie określonym w pkt. 3 niniejszego paragrafu, Strony ustalają zgodnie, że spór zostanie poddany pod rozstrzygnięcie sądu powszechnego właściwego rzeczowo dla siedziby Zamawiającego. </w:t>
      </w:r>
    </w:p>
    <w:p w14:paraId="1D2417C8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sprawach nieuregulowanych niniejszą umową mają zastosowanie przepisy Kodeksu Cywilnego. </w:t>
      </w:r>
    </w:p>
    <w:p w14:paraId="0CB1240F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Ostateczna interpretacja zapisów niniejszej umowy należy do Zamawiającego w oparciu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>o odpowiednie reguły i zasady wynikające z RPO W</w:t>
      </w:r>
      <w:r w:rsidR="00B83D99" w:rsidRPr="005D47D3">
        <w:rPr>
          <w:rFonts w:ascii="Times New Roman" w:hAnsi="Times New Roman" w:cs="Times New Roman"/>
          <w:sz w:val="22"/>
          <w:szCs w:val="22"/>
          <w:lang w:eastAsia="pl-PL"/>
        </w:rPr>
        <w:t>Ł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2014-2020, a także w oparciu o odpowiednie przepisy prawa Unii Europejskiej. </w:t>
      </w:r>
    </w:p>
    <w:p w14:paraId="02C1031C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zgodnie oświadczają,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iz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>̇ Umowa może zostać zmieniona tylko w taki sposób, aby odpowiadała postanowieniom Umowy o Dofinansowanie Projektu „</w:t>
      </w:r>
      <w:r w:rsidR="00B83D99" w:rsidRPr="005D47D3">
        <w:rPr>
          <w:rFonts w:ascii="Times New Roman" w:hAnsi="Times New Roman" w:cs="Times New Roman"/>
          <w:sz w:val="22"/>
          <w:szCs w:val="22"/>
        </w:rPr>
        <w:t>(C)</w:t>
      </w:r>
      <w:proofErr w:type="spellStart"/>
      <w:r w:rsidR="00B83D99" w:rsidRPr="005D47D3">
        <w:rPr>
          <w:rFonts w:ascii="Times New Roman" w:hAnsi="Times New Roman" w:cs="Times New Roman"/>
          <w:sz w:val="22"/>
          <w:szCs w:val="22"/>
        </w:rPr>
        <w:t>zas</w:t>
      </w:r>
      <w:proofErr w:type="spellEnd"/>
      <w:r w:rsidR="00B83D99" w:rsidRPr="005D47D3">
        <w:rPr>
          <w:rFonts w:ascii="Times New Roman" w:hAnsi="Times New Roman" w:cs="Times New Roman"/>
          <w:sz w:val="22"/>
          <w:szCs w:val="22"/>
        </w:rPr>
        <w:t xml:space="preserve"> wyruszyć w drogę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”</w:t>
      </w:r>
    </w:p>
    <w:p w14:paraId="41A0EA5E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przystąpią do wykonania Umowy niezwłocznie po jej podpisaniu. </w:t>
      </w:r>
    </w:p>
    <w:p w14:paraId="554BDD89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Zmiany i uzupełnienia postanowień umowy wymagają formy pisemnej w postaci aneksu pod</w:t>
      </w:r>
      <w:r w:rsidR="0060196F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rygorem nieważności. </w:t>
      </w:r>
    </w:p>
    <w:p w14:paraId="5A7EA2E4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Umowę sporządzono w dwóch jednobrzmiących egzemplarzach po jednym dla każdej ze stron. </w:t>
      </w:r>
    </w:p>
    <w:p w14:paraId="473BE1AA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5F4D129E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2AD02BC4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………………………….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  <w:t>……………………………..</w:t>
      </w:r>
    </w:p>
    <w:p w14:paraId="0F2BB50E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(data, podpis Zamawiająceg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o)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  <w:t>(data, podpis Wykonawcy)</w:t>
      </w:r>
    </w:p>
    <w:sectPr w:rsidR="00AD0FC2" w:rsidRPr="005D47D3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94138" w14:textId="77777777" w:rsidR="00674670" w:rsidRDefault="00674670" w:rsidP="00077702">
      <w:r>
        <w:separator/>
      </w:r>
    </w:p>
  </w:endnote>
  <w:endnote w:type="continuationSeparator" w:id="0">
    <w:p w14:paraId="5DF72A65" w14:textId="77777777" w:rsidR="00674670" w:rsidRDefault="00674670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2E894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F316D1">
      <w:rPr>
        <w:rFonts w:ascii="Cambria" w:hAnsi="Cambria"/>
        <w:noProof/>
        <w:sz w:val="20"/>
        <w:szCs w:val="20"/>
      </w:rPr>
      <w:t>6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2648A" w14:textId="77777777" w:rsidR="00674670" w:rsidRDefault="00674670" w:rsidP="00077702">
      <w:r>
        <w:separator/>
      </w:r>
    </w:p>
  </w:footnote>
  <w:footnote w:type="continuationSeparator" w:id="0">
    <w:p w14:paraId="6D6D1CC9" w14:textId="77777777" w:rsidR="00674670" w:rsidRDefault="00674670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5807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3971E9EC" wp14:editId="6227DCCC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548DFA8E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4ABD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2E1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68F7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15EAE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0516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47D3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074D8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73FF9"/>
    <w:rsid w:val="00674670"/>
    <w:rsid w:val="0068402B"/>
    <w:rsid w:val="00685B21"/>
    <w:rsid w:val="00693173"/>
    <w:rsid w:val="006A3574"/>
    <w:rsid w:val="006A591C"/>
    <w:rsid w:val="006B0FB2"/>
    <w:rsid w:val="006B2483"/>
    <w:rsid w:val="006C08D0"/>
    <w:rsid w:val="006C37A4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29EB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32E3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4792C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0D23"/>
    <w:rsid w:val="009D10A7"/>
    <w:rsid w:val="009D17F6"/>
    <w:rsid w:val="009D2767"/>
    <w:rsid w:val="009D5576"/>
    <w:rsid w:val="009E029E"/>
    <w:rsid w:val="009E3632"/>
    <w:rsid w:val="009E6AEB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C6383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00A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454B9"/>
    <w:rsid w:val="00E67722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D1764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15D6D"/>
    <w:rsid w:val="00F21B40"/>
    <w:rsid w:val="00F2468B"/>
    <w:rsid w:val="00F316D1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815B1"/>
    <w:rsid w:val="00F8514F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80F8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  <w:style w:type="character" w:customStyle="1" w:styleId="st">
    <w:name w:val="st"/>
    <w:basedOn w:val="Domylnaczcionkaakapitu"/>
    <w:rsid w:val="00722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41691D-A4B6-4D16-B74C-B2CEECFA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6</Pages>
  <Words>2347</Words>
  <Characters>14082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100</cp:revision>
  <cp:lastPrinted>2017-07-21T20:40:00Z</cp:lastPrinted>
  <dcterms:created xsi:type="dcterms:W3CDTF">2017-07-21T10:21:00Z</dcterms:created>
  <dcterms:modified xsi:type="dcterms:W3CDTF">2019-07-17T13:54:00Z</dcterms:modified>
</cp:coreProperties>
</file>